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D208A" w14:textId="2F8A86F0" w:rsidR="002F4CAB" w:rsidRDefault="00391148" w:rsidP="00B96B4D">
      <w:r>
        <w:rPr>
          <w:noProof/>
        </w:rPr>
        <mc:AlternateContent>
          <mc:Choice Requires="wps">
            <w:drawing>
              <wp:anchor distT="0" distB="0" distL="114300" distR="114300" simplePos="0" relativeHeight="251659264" behindDoc="1" locked="0" layoutInCell="1" allowOverlap="1" wp14:anchorId="12C0302E" wp14:editId="497ECF62">
                <wp:simplePos x="0" y="0"/>
                <wp:positionH relativeFrom="column">
                  <wp:posOffset>-962025</wp:posOffset>
                </wp:positionH>
                <wp:positionV relativeFrom="paragraph">
                  <wp:posOffset>-209550</wp:posOffset>
                </wp:positionV>
                <wp:extent cx="7865745" cy="371475"/>
                <wp:effectExtent l="0" t="0" r="1905" b="9525"/>
                <wp:wrapNone/>
                <wp:docPr id="1390660994" name="Rectangle 217911588"/>
                <wp:cNvGraphicFramePr/>
                <a:graphic xmlns:a="http://schemas.openxmlformats.org/drawingml/2006/main">
                  <a:graphicData uri="http://schemas.microsoft.com/office/word/2010/wordprocessingShape">
                    <wps:wsp>
                      <wps:cNvSpPr/>
                      <wps:spPr>
                        <a:xfrm>
                          <a:off x="0" y="0"/>
                          <a:ext cx="7865745" cy="3714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9E10A" id="Rectangle 217911588" o:spid="_x0000_s1026" style="position:absolute;margin-left:-75.75pt;margin-top:-16.5pt;width:619.3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" fillcolor="#4a7b29 [2405]" stroked="f" strokeweight="1pt"/>
            </w:pict>
          </mc:Fallback>
        </mc:AlternateContent>
      </w:r>
    </w:p>
    <w:tbl>
      <w:tblPr>
        <w:tblW w:w="5600" w:type="pct"/>
        <w:tblLook w:val="0600" w:firstRow="0" w:lastRow="0" w:firstColumn="0" w:lastColumn="0" w:noHBand="1" w:noVBand="1"/>
      </w:tblPr>
      <w:tblGrid>
        <w:gridCol w:w="3379"/>
        <w:gridCol w:w="7104"/>
      </w:tblGrid>
      <w:tr w:rsidR="00391148" w14:paraId="4E52A3C2" w14:textId="77777777" w:rsidTr="00391148">
        <w:trPr>
          <w:trHeight w:val="360"/>
        </w:trPr>
        <w:tc>
          <w:tcPr>
            <w:tcW w:w="3379" w:type="dxa"/>
          </w:tcPr>
          <w:p w14:paraId="5216335C" w14:textId="77777777" w:rsidR="002F4CAB" w:rsidRDefault="002F4CAB" w:rsidP="00524A63">
            <w:pPr>
              <w:pStyle w:val="Header"/>
              <w:jc w:val="center"/>
              <w:rPr>
                <w:noProof/>
                <w:color w:val="000000" w:themeColor="text1"/>
                <w:lang w:eastAsia="en-US"/>
              </w:rPr>
            </w:pPr>
          </w:p>
        </w:tc>
        <w:tc>
          <w:tcPr>
            <w:tcW w:w="7104" w:type="dxa"/>
          </w:tcPr>
          <w:p w14:paraId="38BD3979" w14:textId="738C4360" w:rsidR="002F4CAB" w:rsidRDefault="002F4CAB" w:rsidP="00524A63">
            <w:pPr>
              <w:pStyle w:val="Header"/>
              <w:jc w:val="center"/>
              <w:rPr>
                <w:noProof/>
                <w:color w:val="000000" w:themeColor="text1"/>
                <w:lang w:eastAsia="en-US"/>
              </w:rPr>
            </w:pPr>
          </w:p>
        </w:tc>
      </w:tr>
    </w:tbl>
    <w:p w14:paraId="53612A48" w14:textId="70676446" w:rsidR="002F4CAB" w:rsidRPr="00541C67" w:rsidRDefault="00FF142B" w:rsidP="00524A63">
      <w:pPr>
        <w:pStyle w:val="ContactInfo"/>
        <w:jc w:val="center"/>
        <w:rPr>
          <w:rFonts w:ascii="Times" w:hAnsi="Times"/>
        </w:rPr>
      </w:pPr>
      <w:r w:rsidRPr="00391148">
        <w:rPr>
          <w:rFonts w:ascii="Times New Roman" w:eastAsia="Times New Roman" w:hAnsi="Times New Roman" w:cs="Times New Roman"/>
          <w:noProof/>
          <w:color w:val="auto"/>
          <w:kern w:val="0"/>
          <w:sz w:val="24"/>
          <w:szCs w:val="24"/>
          <w:lang w:eastAsia="en-US"/>
        </w:rPr>
        <w:drawing>
          <wp:anchor distT="0" distB="0" distL="114300" distR="114300" simplePos="0" relativeHeight="251666432" behindDoc="0" locked="0" layoutInCell="1" allowOverlap="1" wp14:anchorId="7B0BAA66" wp14:editId="11FACC30">
            <wp:simplePos x="0" y="0"/>
            <wp:positionH relativeFrom="column">
              <wp:posOffset>-333375</wp:posOffset>
            </wp:positionH>
            <wp:positionV relativeFrom="paragraph">
              <wp:posOffset>48260</wp:posOffset>
            </wp:positionV>
            <wp:extent cx="1607185" cy="1590675"/>
            <wp:effectExtent l="0" t="0" r="0" b="9525"/>
            <wp:wrapThrough wrapText="bothSides">
              <wp:wrapPolygon edited="0">
                <wp:start x="0" y="0"/>
                <wp:lineTo x="0" y="21471"/>
                <wp:lineTo x="21250" y="21471"/>
                <wp:lineTo x="21250" y="0"/>
                <wp:lineTo x="0" y="0"/>
              </wp:wrapPolygon>
            </wp:wrapThrough>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7E116" w14:textId="6474C520" w:rsidR="003E24DF" w:rsidRPr="000357F4" w:rsidRDefault="00391148" w:rsidP="00524A63">
      <w:pPr>
        <w:pStyle w:val="Heading1"/>
        <w:tabs>
          <w:tab w:val="left" w:pos="6795"/>
        </w:tabs>
        <w:jc w:val="center"/>
        <w:rPr>
          <w:rFonts w:ascii="Times" w:hAnsi="Times"/>
          <w:b/>
          <w:bCs/>
          <w:sz w:val="96"/>
          <w:szCs w:val="96"/>
        </w:rPr>
      </w:pPr>
      <w:r w:rsidRPr="000357F4">
        <w:rPr>
          <w:rFonts w:ascii="Times" w:hAnsi="Times"/>
          <w:b/>
          <w:bCs/>
          <w:sz w:val="96"/>
          <w:szCs w:val="96"/>
        </w:rPr>
        <w:t>Press Release</w:t>
      </w:r>
    </w:p>
    <w:p w14:paraId="3299321C" w14:textId="090DD92F" w:rsidR="00391148" w:rsidRPr="000357F4" w:rsidRDefault="00524A63" w:rsidP="00524A63">
      <w:pPr>
        <w:jc w:val="center"/>
        <w:rPr>
          <w:rFonts w:ascii="Times" w:hAnsi="Times"/>
          <w:sz w:val="24"/>
          <w:szCs w:val="24"/>
        </w:rPr>
      </w:pPr>
      <w:r w:rsidRPr="000357F4">
        <w:rPr>
          <w:rFonts w:ascii="Times" w:hAnsi="Times"/>
          <w:noProof/>
          <w:sz w:val="24"/>
          <w:szCs w:val="24"/>
        </w:rPr>
        <mc:AlternateContent>
          <mc:Choice Requires="wps">
            <w:drawing>
              <wp:anchor distT="0" distB="0" distL="114300" distR="114300" simplePos="0" relativeHeight="251667456" behindDoc="0" locked="0" layoutInCell="1" allowOverlap="1" wp14:anchorId="5FA21BF3" wp14:editId="1CC42C51">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921B95"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E657AF">
        <w:rPr>
          <w:rFonts w:ascii="Times" w:hAnsi="Times"/>
          <w:sz w:val="24"/>
          <w:szCs w:val="24"/>
        </w:rPr>
        <w:t>August 29, 2024</w:t>
      </w:r>
    </w:p>
    <w:p w14:paraId="6641947F" w14:textId="79A496D1" w:rsidR="00A20D8E" w:rsidRDefault="00A20D8E" w:rsidP="00A20D8E">
      <w:pPr>
        <w:rPr>
          <w:rFonts w:ascii="Times" w:hAnsi="Times"/>
          <w:sz w:val="48"/>
          <w:szCs w:val="48"/>
        </w:rPr>
      </w:pPr>
    </w:p>
    <w:p w14:paraId="0F9E65B0" w14:textId="515C8AB1" w:rsidR="00524A63" w:rsidRPr="000357F4" w:rsidRDefault="00524A63" w:rsidP="00A20D8E">
      <w:pPr>
        <w:jc w:val="center"/>
        <w:rPr>
          <w:rStyle w:val="oypena"/>
          <w:rFonts w:ascii="Times" w:hAnsi="Times"/>
          <w:b/>
          <w:bCs/>
          <w:color w:val="000000"/>
          <w:sz w:val="48"/>
          <w:szCs w:val="48"/>
        </w:rPr>
      </w:pPr>
      <w:r w:rsidRPr="000357F4">
        <w:rPr>
          <w:rStyle w:val="oypena"/>
          <w:rFonts w:ascii="Times" w:hAnsi="Times"/>
          <w:b/>
          <w:bCs/>
          <w:color w:val="000000"/>
          <w:sz w:val="48"/>
          <w:szCs w:val="48"/>
        </w:rPr>
        <w:t>West Nile Virus Detection</w:t>
      </w:r>
    </w:p>
    <w:p w14:paraId="24B0C534" w14:textId="6C17A85B" w:rsidR="00541C67" w:rsidRPr="000357F4" w:rsidRDefault="00541C67" w:rsidP="00541C67">
      <w:pPr>
        <w:rPr>
          <w:rFonts w:ascii="Times" w:hAnsi="Times"/>
          <w:b/>
          <w:bCs/>
          <w:color w:val="000000"/>
          <w:sz w:val="24"/>
          <w:szCs w:val="24"/>
        </w:rPr>
      </w:pPr>
      <w:r w:rsidRPr="000357F4">
        <w:rPr>
          <w:rStyle w:val="oypena"/>
          <w:rFonts w:ascii="Times" w:hAnsi="Times"/>
          <w:color w:val="000000"/>
          <w:sz w:val="24"/>
          <w:szCs w:val="24"/>
        </w:rPr>
        <w:t xml:space="preserve">The Solano County Mosquito Abatement District (SCMAD) has detected the presence of West Nile </w:t>
      </w:r>
      <w:r w:rsidR="00EC7B4B">
        <w:rPr>
          <w:rStyle w:val="oypena"/>
          <w:rFonts w:ascii="Times" w:hAnsi="Times"/>
          <w:color w:val="000000"/>
          <w:sz w:val="24"/>
          <w:szCs w:val="24"/>
        </w:rPr>
        <w:t>v</w:t>
      </w:r>
      <w:r w:rsidRPr="000357F4">
        <w:rPr>
          <w:rStyle w:val="oypena"/>
          <w:rFonts w:ascii="Times" w:hAnsi="Times"/>
          <w:color w:val="000000"/>
          <w:sz w:val="24"/>
          <w:szCs w:val="24"/>
        </w:rPr>
        <w:t xml:space="preserve">irus </w:t>
      </w:r>
      <w:r w:rsidR="000C096B">
        <w:rPr>
          <w:rStyle w:val="oypena"/>
          <w:rFonts w:ascii="Times" w:hAnsi="Times"/>
          <w:color w:val="000000"/>
          <w:sz w:val="24"/>
          <w:szCs w:val="24"/>
        </w:rPr>
        <w:t xml:space="preserve">in two locations </w:t>
      </w:r>
      <w:r w:rsidRPr="000357F4">
        <w:rPr>
          <w:rStyle w:val="oypena"/>
          <w:rFonts w:ascii="Times" w:hAnsi="Times"/>
          <w:color w:val="000000"/>
          <w:sz w:val="24"/>
          <w:szCs w:val="24"/>
        </w:rPr>
        <w:t xml:space="preserve">in the city </w:t>
      </w:r>
      <w:r w:rsidRPr="00E657AF">
        <w:rPr>
          <w:rStyle w:val="oypena"/>
          <w:rFonts w:ascii="Times" w:hAnsi="Times"/>
          <w:color w:val="auto"/>
          <w:sz w:val="24"/>
          <w:szCs w:val="24"/>
        </w:rPr>
        <w:t xml:space="preserve">of </w:t>
      </w:r>
      <w:r w:rsidR="00E657AF" w:rsidRPr="00A4054F">
        <w:rPr>
          <w:rStyle w:val="oypena"/>
          <w:rFonts w:ascii="Times" w:hAnsi="Times"/>
          <w:b/>
          <w:bCs/>
          <w:color w:val="auto"/>
          <w:sz w:val="24"/>
          <w:szCs w:val="24"/>
          <w:u w:val="single"/>
        </w:rPr>
        <w:t>Dixon</w:t>
      </w:r>
      <w:r w:rsidR="00FF142B" w:rsidRPr="00A4054F">
        <w:rPr>
          <w:rStyle w:val="oypena"/>
          <w:rFonts w:ascii="Times" w:hAnsi="Times"/>
          <w:b/>
          <w:bCs/>
          <w:color w:val="auto"/>
          <w:sz w:val="24"/>
          <w:szCs w:val="24"/>
          <w:u w:val="single"/>
        </w:rPr>
        <w:t>, CA</w:t>
      </w:r>
      <w:r w:rsidRPr="00E657AF">
        <w:rPr>
          <w:rStyle w:val="oypena"/>
          <w:rFonts w:ascii="Times" w:hAnsi="Times"/>
          <w:color w:val="auto"/>
          <w:sz w:val="24"/>
          <w:szCs w:val="24"/>
        </w:rPr>
        <w:t xml:space="preserve"> on </w:t>
      </w:r>
      <w:r w:rsidR="00E657AF" w:rsidRPr="00E657AF">
        <w:rPr>
          <w:rStyle w:val="oypena"/>
          <w:rFonts w:ascii="Times" w:hAnsi="Times"/>
          <w:color w:val="auto"/>
          <w:sz w:val="24"/>
          <w:szCs w:val="24"/>
        </w:rPr>
        <w:t>August 28, 2024</w:t>
      </w:r>
      <w:r w:rsidRPr="00E657AF">
        <w:rPr>
          <w:rStyle w:val="oypena"/>
          <w:rFonts w:ascii="Times" w:hAnsi="Times"/>
          <w:color w:val="auto"/>
          <w:sz w:val="24"/>
          <w:szCs w:val="24"/>
        </w:rPr>
        <w:t>.</w:t>
      </w:r>
      <w:r w:rsidRPr="00E10844">
        <w:rPr>
          <w:rStyle w:val="oypena"/>
          <w:rFonts w:ascii="Times" w:hAnsi="Times"/>
          <w:color w:val="0070C0"/>
          <w:sz w:val="24"/>
          <w:szCs w:val="24"/>
        </w:rPr>
        <w:t xml:space="preserve"> </w:t>
      </w:r>
      <w:r w:rsidRPr="000357F4">
        <w:rPr>
          <w:rStyle w:val="oypena"/>
          <w:rFonts w:ascii="Times" w:hAnsi="Times"/>
          <w:color w:val="000000"/>
          <w:sz w:val="24"/>
          <w:szCs w:val="24"/>
        </w:rPr>
        <w:t>The map below indicates the area where the infected mosquito</w:t>
      </w:r>
      <w:r w:rsidR="00685CBB">
        <w:rPr>
          <w:rStyle w:val="oypena"/>
          <w:rFonts w:ascii="Times" w:hAnsi="Times"/>
          <w:color w:val="000000"/>
          <w:sz w:val="24"/>
          <w:szCs w:val="24"/>
        </w:rPr>
        <w:t>es</w:t>
      </w:r>
      <w:r w:rsidRPr="000357F4">
        <w:rPr>
          <w:rStyle w:val="oypena"/>
          <w:rFonts w:ascii="Times" w:hAnsi="Times"/>
          <w:color w:val="000000"/>
          <w:sz w:val="24"/>
          <w:szCs w:val="24"/>
        </w:rPr>
        <w:t xml:space="preserve"> </w:t>
      </w:r>
      <w:r w:rsidR="004D0730">
        <w:rPr>
          <w:rStyle w:val="oypena"/>
          <w:rFonts w:ascii="Times" w:hAnsi="Times"/>
          <w:color w:val="000000"/>
          <w:sz w:val="24"/>
          <w:szCs w:val="24"/>
        </w:rPr>
        <w:t>have been</w:t>
      </w:r>
      <w:r w:rsidRPr="000357F4">
        <w:rPr>
          <w:rStyle w:val="oypena"/>
          <w:rFonts w:ascii="Times" w:hAnsi="Times"/>
          <w:color w:val="000000"/>
          <w:sz w:val="24"/>
          <w:szCs w:val="24"/>
        </w:rPr>
        <w:t xml:space="preserve"> detected. Residents are advised to take preventive measures to reduce the risk of mosquito bites and protect public health by inspecting their properties for standing water. SCMAD urges residents to be proactive against mosquitoes by wearing EPA-registered insect repellent containing active ingredients such as DEET, picaridin, oil of lemon eucalyptus, or IR3535</w:t>
      </w:r>
      <w:r w:rsidR="009D3157">
        <w:rPr>
          <w:rStyle w:val="oypena"/>
          <w:rFonts w:ascii="Times" w:hAnsi="Times"/>
          <w:color w:val="000000"/>
          <w:sz w:val="24"/>
          <w:szCs w:val="24"/>
        </w:rPr>
        <w:t xml:space="preserve"> if they plan to be in the area</w:t>
      </w:r>
      <w:r w:rsidRPr="000357F4">
        <w:rPr>
          <w:rStyle w:val="oypena"/>
          <w:rFonts w:ascii="Times" w:hAnsi="Times"/>
          <w:color w:val="000000"/>
          <w:sz w:val="24"/>
          <w:szCs w:val="24"/>
        </w:rPr>
        <w:t>. Technicians are carrying out control as necessary in the surrounding areas to reduce the number of mosquitoes and interrupt further transmission of the virus. The District will continue to monitor the area.</w:t>
      </w:r>
    </w:p>
    <w:p w14:paraId="55D3E7B5" w14:textId="55AE92D4" w:rsidR="00391148" w:rsidRPr="00170CCF" w:rsidRDefault="00FB43A1" w:rsidP="00170CCF">
      <w:pPr>
        <w:spacing w:before="100" w:beforeAutospacing="1" w:after="100" w:afterAutospacing="1" w:line="240" w:lineRule="auto"/>
        <w:rPr>
          <w:rFonts w:ascii="Times" w:eastAsia="Times New Roman" w:hAnsi="Times" w:cs="Times New Roman"/>
          <w:b/>
          <w:bCs/>
          <w:color w:val="auto"/>
          <w:kern w:val="0"/>
          <w:sz w:val="24"/>
          <w:szCs w:val="24"/>
          <w:lang w:eastAsia="en-US"/>
        </w:rPr>
      </w:pPr>
      <w:r w:rsidRPr="00170CCF">
        <w:rPr>
          <w:b/>
          <w:bCs/>
          <w:noProof/>
        </w:rPr>
        <w:drawing>
          <wp:anchor distT="0" distB="0" distL="114300" distR="114300" simplePos="0" relativeHeight="251672576" behindDoc="1" locked="0" layoutInCell="1" allowOverlap="1" wp14:anchorId="18EA60A6" wp14:editId="55EA7E9F">
            <wp:simplePos x="0" y="0"/>
            <wp:positionH relativeFrom="column">
              <wp:posOffset>552450</wp:posOffset>
            </wp:positionH>
            <wp:positionV relativeFrom="paragraph">
              <wp:posOffset>380365</wp:posOffset>
            </wp:positionV>
            <wp:extent cx="4953000" cy="3424555"/>
            <wp:effectExtent l="0" t="0" r="0" b="4445"/>
            <wp:wrapTight wrapText="bothSides">
              <wp:wrapPolygon edited="0">
                <wp:start x="0" y="0"/>
                <wp:lineTo x="0" y="21508"/>
                <wp:lineTo x="21517" y="21508"/>
                <wp:lineTo x="21517" y="0"/>
                <wp:lineTo x="0" y="0"/>
              </wp:wrapPolygon>
            </wp:wrapTight>
            <wp:docPr id="1440620154"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20154" name="Picture 1" descr="A map of a far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53000" cy="3424555"/>
                    </a:xfrm>
                    <a:prstGeom prst="rect">
                      <a:avLst/>
                    </a:prstGeom>
                  </pic:spPr>
                </pic:pic>
              </a:graphicData>
            </a:graphic>
            <wp14:sizeRelH relativeFrom="margin">
              <wp14:pctWidth>0</wp14:pctWidth>
            </wp14:sizeRelH>
            <wp14:sizeRelV relativeFrom="margin">
              <wp14:pctHeight>0</wp14:pctHeight>
            </wp14:sizeRelV>
          </wp:anchor>
        </w:drawing>
      </w:r>
      <w:r w:rsidR="00FA3CA6" w:rsidRPr="00170CCF">
        <w:rPr>
          <w:rFonts w:ascii="Times" w:eastAsia="Times New Roman" w:hAnsi="Times" w:cs="Times New Roman"/>
          <w:b/>
          <w:bCs/>
          <w:color w:val="auto"/>
          <w:kern w:val="0"/>
          <w:sz w:val="24"/>
          <w:szCs w:val="24"/>
          <w:lang w:eastAsia="en-US"/>
        </w:rPr>
        <w:t xml:space="preserve">The first </w:t>
      </w:r>
      <w:r w:rsidR="004758F5" w:rsidRPr="00170CCF">
        <w:rPr>
          <w:rFonts w:ascii="Times" w:eastAsia="Times New Roman" w:hAnsi="Times" w:cs="Times New Roman"/>
          <w:b/>
          <w:bCs/>
          <w:color w:val="auto"/>
          <w:kern w:val="0"/>
          <w:sz w:val="24"/>
          <w:szCs w:val="24"/>
          <w:lang w:eastAsia="en-US"/>
        </w:rPr>
        <w:t>detection</w:t>
      </w:r>
      <w:r w:rsidR="00FA3CA6" w:rsidRPr="00170CCF">
        <w:rPr>
          <w:rFonts w:ascii="Times" w:eastAsia="Times New Roman" w:hAnsi="Times" w:cs="Times New Roman"/>
          <w:b/>
          <w:bCs/>
          <w:color w:val="auto"/>
          <w:kern w:val="0"/>
          <w:sz w:val="24"/>
          <w:szCs w:val="24"/>
          <w:lang w:eastAsia="en-US"/>
        </w:rPr>
        <w:t xml:space="preserve"> is </w:t>
      </w:r>
      <w:r w:rsidR="004758F5" w:rsidRPr="00170CCF">
        <w:rPr>
          <w:rFonts w:ascii="Times" w:eastAsia="Times New Roman" w:hAnsi="Times" w:cs="Times New Roman"/>
          <w:b/>
          <w:bCs/>
          <w:color w:val="auto"/>
          <w:kern w:val="0"/>
          <w:sz w:val="24"/>
          <w:szCs w:val="24"/>
          <w:lang w:eastAsia="en-US"/>
        </w:rPr>
        <w:t xml:space="preserve">located </w:t>
      </w:r>
      <w:r w:rsidR="00170CCF" w:rsidRPr="00170CCF">
        <w:rPr>
          <w:rFonts w:ascii="Times" w:eastAsia="Times New Roman" w:hAnsi="Times" w:cs="Times New Roman"/>
          <w:b/>
          <w:bCs/>
          <w:color w:val="auto"/>
          <w:kern w:val="0"/>
          <w:sz w:val="24"/>
          <w:szCs w:val="24"/>
          <w:lang w:eastAsia="en-US"/>
        </w:rPr>
        <w:t>off</w:t>
      </w:r>
      <w:r w:rsidR="00FA3CA6" w:rsidRPr="00170CCF">
        <w:rPr>
          <w:rFonts w:ascii="Times" w:eastAsia="Times New Roman" w:hAnsi="Times" w:cs="Times New Roman"/>
          <w:b/>
          <w:bCs/>
          <w:color w:val="auto"/>
          <w:kern w:val="0"/>
          <w:sz w:val="24"/>
          <w:szCs w:val="24"/>
          <w:lang w:eastAsia="en-US"/>
        </w:rPr>
        <w:t xml:space="preserve"> Tremont Road and Interstate 8</w:t>
      </w:r>
      <w:r w:rsidR="009B7CEA">
        <w:rPr>
          <w:rFonts w:ascii="Times" w:eastAsia="Times New Roman" w:hAnsi="Times" w:cs="Times New Roman"/>
          <w:b/>
          <w:bCs/>
          <w:color w:val="auto"/>
          <w:kern w:val="0"/>
          <w:sz w:val="24"/>
          <w:szCs w:val="24"/>
          <w:lang w:eastAsia="en-US"/>
        </w:rPr>
        <w:t>0</w:t>
      </w:r>
      <w:r w:rsidR="00391148" w:rsidRPr="000357F4">
        <w:rPr>
          <w:rFonts w:ascii="Times" w:hAnsi="Times"/>
        </w:rPr>
        <w:tab/>
      </w:r>
    </w:p>
    <w:p w14:paraId="2906B9D8" w14:textId="1393F6B5" w:rsidR="00541C67" w:rsidRPr="000357F4" w:rsidRDefault="00541C67" w:rsidP="00391148">
      <w:pPr>
        <w:rPr>
          <w:rFonts w:ascii="Times" w:hAnsi="Times"/>
        </w:rPr>
      </w:pPr>
    </w:p>
    <w:p w14:paraId="42FF9496" w14:textId="77777777" w:rsidR="00FB43A1" w:rsidRDefault="00FB43A1" w:rsidP="00541C67">
      <w:pPr>
        <w:pStyle w:val="cvgsua"/>
        <w:spacing w:line="300" w:lineRule="atLeast"/>
        <w:rPr>
          <w:rStyle w:val="oypena"/>
          <w:rFonts w:ascii="Times" w:hAnsi="Times"/>
          <w:b/>
          <w:bCs/>
          <w:color w:val="000000"/>
        </w:rPr>
      </w:pPr>
    </w:p>
    <w:p w14:paraId="6A9B9A77" w14:textId="77777777" w:rsidR="00FB43A1" w:rsidRDefault="00FB43A1" w:rsidP="00541C67">
      <w:pPr>
        <w:pStyle w:val="cvgsua"/>
        <w:spacing w:line="300" w:lineRule="atLeast"/>
        <w:rPr>
          <w:rStyle w:val="oypena"/>
          <w:rFonts w:ascii="Times" w:hAnsi="Times"/>
          <w:b/>
          <w:bCs/>
          <w:color w:val="000000"/>
        </w:rPr>
      </w:pPr>
    </w:p>
    <w:p w14:paraId="011ADE0A" w14:textId="77777777" w:rsidR="00FB43A1" w:rsidRDefault="00FB43A1" w:rsidP="00541C67">
      <w:pPr>
        <w:pStyle w:val="cvgsua"/>
        <w:spacing w:line="300" w:lineRule="atLeast"/>
        <w:rPr>
          <w:rStyle w:val="oypena"/>
          <w:rFonts w:ascii="Times" w:hAnsi="Times"/>
          <w:b/>
          <w:bCs/>
          <w:color w:val="000000"/>
        </w:rPr>
      </w:pPr>
    </w:p>
    <w:p w14:paraId="5F7C67D8" w14:textId="77777777" w:rsidR="00FB43A1" w:rsidRDefault="00FB43A1" w:rsidP="00541C67">
      <w:pPr>
        <w:pStyle w:val="cvgsua"/>
        <w:spacing w:line="300" w:lineRule="atLeast"/>
        <w:rPr>
          <w:rStyle w:val="oypena"/>
          <w:rFonts w:ascii="Times" w:hAnsi="Times"/>
          <w:b/>
          <w:bCs/>
          <w:color w:val="000000"/>
        </w:rPr>
      </w:pPr>
    </w:p>
    <w:p w14:paraId="5EDDADB5" w14:textId="77777777" w:rsidR="00FB43A1" w:rsidRDefault="00FB43A1" w:rsidP="00541C67">
      <w:pPr>
        <w:pStyle w:val="cvgsua"/>
        <w:spacing w:line="300" w:lineRule="atLeast"/>
        <w:rPr>
          <w:rStyle w:val="oypena"/>
          <w:rFonts w:ascii="Times" w:hAnsi="Times"/>
          <w:b/>
          <w:bCs/>
          <w:color w:val="000000"/>
        </w:rPr>
      </w:pPr>
    </w:p>
    <w:p w14:paraId="23A37202" w14:textId="77777777" w:rsidR="00FB43A1" w:rsidRDefault="00FB43A1" w:rsidP="00541C67">
      <w:pPr>
        <w:pStyle w:val="cvgsua"/>
        <w:spacing w:line="300" w:lineRule="atLeast"/>
        <w:rPr>
          <w:rStyle w:val="oypena"/>
          <w:rFonts w:ascii="Times" w:hAnsi="Times"/>
          <w:b/>
          <w:bCs/>
          <w:color w:val="000000"/>
        </w:rPr>
      </w:pPr>
    </w:p>
    <w:p w14:paraId="137F8538" w14:textId="77777777" w:rsidR="00FB43A1" w:rsidRDefault="00FB43A1" w:rsidP="00541C67">
      <w:pPr>
        <w:pStyle w:val="cvgsua"/>
        <w:spacing w:line="300" w:lineRule="atLeast"/>
        <w:rPr>
          <w:rStyle w:val="oypena"/>
          <w:rFonts w:ascii="Times" w:hAnsi="Times"/>
          <w:b/>
          <w:bCs/>
          <w:color w:val="000000"/>
        </w:rPr>
      </w:pPr>
    </w:p>
    <w:p w14:paraId="422E565C" w14:textId="77777777" w:rsidR="00FB43A1" w:rsidRDefault="00FB43A1" w:rsidP="00541C67">
      <w:pPr>
        <w:pStyle w:val="cvgsua"/>
        <w:spacing w:line="300" w:lineRule="atLeast"/>
        <w:rPr>
          <w:rStyle w:val="oypena"/>
          <w:rFonts w:ascii="Times" w:hAnsi="Times"/>
          <w:b/>
          <w:bCs/>
          <w:color w:val="000000"/>
        </w:rPr>
      </w:pPr>
    </w:p>
    <w:p w14:paraId="3BC4B0CF" w14:textId="77777777" w:rsidR="00FB43A1" w:rsidRDefault="00FB43A1" w:rsidP="00541C67">
      <w:pPr>
        <w:pStyle w:val="cvgsua"/>
        <w:spacing w:line="300" w:lineRule="atLeast"/>
        <w:rPr>
          <w:rStyle w:val="oypena"/>
          <w:rFonts w:ascii="Times" w:hAnsi="Times"/>
          <w:b/>
          <w:bCs/>
          <w:color w:val="000000"/>
        </w:rPr>
      </w:pPr>
    </w:p>
    <w:p w14:paraId="6F0C5499" w14:textId="476B1D3C" w:rsidR="00FB43A1" w:rsidRDefault="00FB43A1" w:rsidP="00541C67">
      <w:pPr>
        <w:pStyle w:val="cvgsua"/>
        <w:spacing w:line="300" w:lineRule="atLeast"/>
        <w:rPr>
          <w:rStyle w:val="oypena"/>
          <w:rFonts w:ascii="Times" w:hAnsi="Times"/>
          <w:b/>
          <w:bCs/>
          <w:color w:val="000000"/>
        </w:rPr>
      </w:pPr>
    </w:p>
    <w:p w14:paraId="405A9D52" w14:textId="621D8436" w:rsidR="00FB43A1" w:rsidRDefault="00FB43A1" w:rsidP="00541C67">
      <w:pPr>
        <w:pStyle w:val="cvgsua"/>
        <w:spacing w:line="300" w:lineRule="atLeast"/>
        <w:rPr>
          <w:rStyle w:val="oypena"/>
          <w:rFonts w:ascii="Times" w:hAnsi="Times"/>
          <w:b/>
          <w:bCs/>
          <w:color w:val="000000"/>
        </w:rPr>
      </w:pPr>
      <w:r>
        <w:rPr>
          <w:noProof/>
        </w:rPr>
        <w:lastRenderedPageBreak/>
        <mc:AlternateContent>
          <mc:Choice Requires="wps">
            <w:drawing>
              <wp:anchor distT="0" distB="0" distL="114300" distR="114300" simplePos="0" relativeHeight="251670528" behindDoc="0" locked="0" layoutInCell="1" allowOverlap="1" wp14:anchorId="38BB633C" wp14:editId="2A4AA894">
                <wp:simplePos x="0" y="0"/>
                <wp:positionH relativeFrom="column">
                  <wp:posOffset>-904875</wp:posOffset>
                </wp:positionH>
                <wp:positionV relativeFrom="paragraph">
                  <wp:posOffset>-213995</wp:posOffset>
                </wp:positionV>
                <wp:extent cx="9763125" cy="371475"/>
                <wp:effectExtent l="0" t="0" r="9525" b="9525"/>
                <wp:wrapNone/>
                <wp:docPr id="1387389062" name="Rectangle 1387389062"/>
                <wp:cNvGraphicFramePr/>
                <a:graphic xmlns:a="http://schemas.openxmlformats.org/drawingml/2006/main">
                  <a:graphicData uri="http://schemas.microsoft.com/office/word/2010/wordprocessingShape">
                    <wps:wsp>
                      <wps:cNvSpPr/>
                      <wps:spPr>
                        <a:xfrm>
                          <a:off x="0" y="0"/>
                          <a:ext cx="9763125" cy="37147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A070D" id="Rectangle 1387389062" o:spid="_x0000_s1026" style="position:absolute;margin-left:-71.25pt;margin-top:-16.85pt;width:768.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" fillcolor="#4a7c29" stroked="f" strokeweight="1pt"/>
            </w:pict>
          </mc:Fallback>
        </mc:AlternateContent>
      </w:r>
    </w:p>
    <w:p w14:paraId="0D7CDA29" w14:textId="77777777" w:rsidR="00FB43A1" w:rsidRDefault="00FB43A1" w:rsidP="00541C67">
      <w:pPr>
        <w:pStyle w:val="cvgsua"/>
        <w:spacing w:line="300" w:lineRule="atLeast"/>
        <w:rPr>
          <w:rStyle w:val="oypena"/>
          <w:rFonts w:ascii="Times" w:hAnsi="Times"/>
          <w:b/>
          <w:bCs/>
          <w:color w:val="000000"/>
        </w:rPr>
      </w:pPr>
    </w:p>
    <w:p w14:paraId="5B2EA3BA" w14:textId="15483511" w:rsidR="00D07902" w:rsidRDefault="00D07902" w:rsidP="00541C67">
      <w:pPr>
        <w:pStyle w:val="cvgsua"/>
        <w:spacing w:line="300" w:lineRule="atLeast"/>
        <w:rPr>
          <w:rStyle w:val="oypena"/>
          <w:rFonts w:ascii="Times" w:hAnsi="Times"/>
          <w:b/>
          <w:bCs/>
          <w:color w:val="000000"/>
        </w:rPr>
      </w:pPr>
      <w:r>
        <w:rPr>
          <w:rStyle w:val="oypena"/>
          <w:rFonts w:ascii="Times" w:hAnsi="Times"/>
          <w:b/>
          <w:bCs/>
          <w:color w:val="000000"/>
        </w:rPr>
        <w:t>Use this link to access interactive map</w:t>
      </w:r>
    </w:p>
    <w:p w14:paraId="04306D9B" w14:textId="05ABE8F9" w:rsidR="00FB43A1" w:rsidRPr="00FB43A1" w:rsidRDefault="009B7CEA" w:rsidP="00FB43A1">
      <w:pPr>
        <w:rPr>
          <w:rFonts w:asciiTheme="majorHAnsi" w:hAnsiTheme="majorHAnsi"/>
          <w:sz w:val="24"/>
          <w:szCs w:val="24"/>
        </w:rPr>
      </w:pPr>
      <w:hyperlink r:id="rId12" w:history="1">
        <w:r w:rsidR="00D07902" w:rsidRPr="00456ADD">
          <w:rPr>
            <w:rStyle w:val="Hyperlink"/>
            <w:rFonts w:asciiTheme="majorHAnsi" w:hAnsiTheme="majorHAnsi"/>
            <w:sz w:val="24"/>
            <w:szCs w:val="24"/>
          </w:rPr>
          <w:t>https://solanocountymosq.maps.arcgis.com/apps/instant/notification/index.html?appid=9004e84ec9ee4ed2b2d3cfd334ebed2d</w:t>
        </w:r>
      </w:hyperlink>
    </w:p>
    <w:p w14:paraId="27164AE6" w14:textId="2F41A3AA" w:rsidR="00D07902" w:rsidRDefault="00FB43A1" w:rsidP="00541C67">
      <w:pPr>
        <w:pStyle w:val="cvgsua"/>
        <w:spacing w:line="300" w:lineRule="atLeast"/>
        <w:rPr>
          <w:rStyle w:val="oypena"/>
          <w:rFonts w:ascii="Times" w:hAnsi="Times"/>
          <w:b/>
          <w:bCs/>
          <w:color w:val="000000"/>
        </w:rPr>
      </w:pPr>
      <w:r w:rsidRPr="00947ED0">
        <w:rPr>
          <w:noProof/>
        </w:rPr>
        <w:drawing>
          <wp:anchor distT="0" distB="0" distL="114300" distR="114300" simplePos="0" relativeHeight="251673600" behindDoc="1" locked="0" layoutInCell="1" allowOverlap="1" wp14:anchorId="199EFF76" wp14:editId="2235785E">
            <wp:simplePos x="0" y="0"/>
            <wp:positionH relativeFrom="column">
              <wp:posOffset>66675</wp:posOffset>
            </wp:positionH>
            <wp:positionV relativeFrom="paragraph">
              <wp:posOffset>320040</wp:posOffset>
            </wp:positionV>
            <wp:extent cx="5085080" cy="3213735"/>
            <wp:effectExtent l="0" t="0" r="1270" b="5715"/>
            <wp:wrapTight wrapText="bothSides">
              <wp:wrapPolygon edited="0">
                <wp:start x="0" y="0"/>
                <wp:lineTo x="0" y="21510"/>
                <wp:lineTo x="21524" y="21510"/>
                <wp:lineTo x="21524" y="0"/>
                <wp:lineTo x="0" y="0"/>
              </wp:wrapPolygon>
            </wp:wrapTight>
            <wp:docPr id="1165820270" name="Picture 1" descr="A map of a fa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20270" name="Picture 1" descr="A map of a farm&#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085080" cy="3213735"/>
                    </a:xfrm>
                    <a:prstGeom prst="rect">
                      <a:avLst/>
                    </a:prstGeom>
                  </pic:spPr>
                </pic:pic>
              </a:graphicData>
            </a:graphic>
            <wp14:sizeRelH relativeFrom="margin">
              <wp14:pctWidth>0</wp14:pctWidth>
            </wp14:sizeRelH>
            <wp14:sizeRelV relativeFrom="margin">
              <wp14:pctHeight>0</wp14:pctHeight>
            </wp14:sizeRelV>
          </wp:anchor>
        </w:drawing>
      </w:r>
      <w:r w:rsidR="004758F5">
        <w:rPr>
          <w:rStyle w:val="oypena"/>
          <w:rFonts w:ascii="Times" w:hAnsi="Times"/>
          <w:b/>
          <w:bCs/>
          <w:color w:val="000000"/>
        </w:rPr>
        <w:t xml:space="preserve">The second detection is located </w:t>
      </w:r>
      <w:r w:rsidR="00170CCF">
        <w:rPr>
          <w:rStyle w:val="oypena"/>
          <w:rFonts w:ascii="Times" w:hAnsi="Times"/>
          <w:b/>
          <w:bCs/>
          <w:color w:val="000000"/>
        </w:rPr>
        <w:t>off</w:t>
      </w:r>
      <w:r w:rsidR="00FF142B">
        <w:rPr>
          <w:rStyle w:val="oypena"/>
          <w:rFonts w:ascii="Times" w:hAnsi="Times"/>
          <w:b/>
          <w:bCs/>
          <w:color w:val="000000"/>
        </w:rPr>
        <w:t xml:space="preserve"> </w:t>
      </w:r>
      <w:r w:rsidR="00C705AE">
        <w:rPr>
          <w:rStyle w:val="oypena"/>
          <w:rFonts w:ascii="Times" w:hAnsi="Times"/>
          <w:b/>
          <w:bCs/>
          <w:color w:val="000000"/>
        </w:rPr>
        <w:t>Robben Road</w:t>
      </w:r>
      <w:r w:rsidR="00D242FE">
        <w:rPr>
          <w:rStyle w:val="oypena"/>
          <w:rFonts w:ascii="Times" w:hAnsi="Times"/>
          <w:b/>
          <w:bCs/>
          <w:color w:val="000000"/>
        </w:rPr>
        <w:t xml:space="preserve"> in Dixon</w:t>
      </w:r>
    </w:p>
    <w:p w14:paraId="670F2E69" w14:textId="02EC6570" w:rsidR="00FB43A1" w:rsidRDefault="00FB43A1" w:rsidP="00541C67">
      <w:pPr>
        <w:pStyle w:val="cvgsua"/>
        <w:spacing w:line="300" w:lineRule="atLeast"/>
        <w:rPr>
          <w:noProof/>
        </w:rPr>
      </w:pPr>
    </w:p>
    <w:p w14:paraId="270AE10D" w14:textId="6EB3D963" w:rsidR="00D07902" w:rsidRDefault="00D07902" w:rsidP="00541C67">
      <w:pPr>
        <w:pStyle w:val="cvgsua"/>
        <w:spacing w:line="300" w:lineRule="atLeast"/>
        <w:rPr>
          <w:rStyle w:val="oypena"/>
          <w:rFonts w:ascii="Times" w:hAnsi="Times"/>
          <w:b/>
          <w:bCs/>
          <w:color w:val="000000"/>
        </w:rPr>
      </w:pPr>
    </w:p>
    <w:p w14:paraId="0FF68B20" w14:textId="77777777" w:rsidR="00FB43A1" w:rsidRDefault="00FB43A1" w:rsidP="00541C67">
      <w:pPr>
        <w:pStyle w:val="cvgsua"/>
        <w:spacing w:line="300" w:lineRule="atLeast"/>
        <w:rPr>
          <w:rStyle w:val="oypena"/>
          <w:rFonts w:ascii="Times" w:hAnsi="Times"/>
          <w:b/>
          <w:bCs/>
          <w:color w:val="000000"/>
        </w:rPr>
      </w:pPr>
    </w:p>
    <w:p w14:paraId="4E8E798D" w14:textId="77777777" w:rsidR="00FB43A1" w:rsidRDefault="00FB43A1" w:rsidP="00541C67">
      <w:pPr>
        <w:pStyle w:val="cvgsua"/>
        <w:spacing w:line="300" w:lineRule="atLeast"/>
        <w:rPr>
          <w:rStyle w:val="oypena"/>
          <w:rFonts w:ascii="Times" w:hAnsi="Times"/>
          <w:b/>
          <w:bCs/>
          <w:color w:val="000000"/>
        </w:rPr>
      </w:pPr>
    </w:p>
    <w:p w14:paraId="286DB842" w14:textId="77777777" w:rsidR="00FB43A1" w:rsidRDefault="00FB43A1" w:rsidP="00541C67">
      <w:pPr>
        <w:pStyle w:val="cvgsua"/>
        <w:spacing w:line="300" w:lineRule="atLeast"/>
        <w:rPr>
          <w:rStyle w:val="oypena"/>
          <w:rFonts w:ascii="Times" w:hAnsi="Times"/>
          <w:b/>
          <w:bCs/>
          <w:color w:val="000000"/>
        </w:rPr>
      </w:pPr>
    </w:p>
    <w:p w14:paraId="553E955A" w14:textId="77777777" w:rsidR="00FB43A1" w:rsidRDefault="00FB43A1" w:rsidP="00541C67">
      <w:pPr>
        <w:pStyle w:val="cvgsua"/>
        <w:spacing w:line="300" w:lineRule="atLeast"/>
        <w:rPr>
          <w:rStyle w:val="oypena"/>
          <w:rFonts w:ascii="Times" w:hAnsi="Times"/>
          <w:b/>
          <w:bCs/>
          <w:color w:val="000000"/>
        </w:rPr>
      </w:pPr>
    </w:p>
    <w:p w14:paraId="2C66543E" w14:textId="77777777" w:rsidR="00FB43A1" w:rsidRDefault="00FB43A1" w:rsidP="00541C67">
      <w:pPr>
        <w:pStyle w:val="cvgsua"/>
        <w:spacing w:line="300" w:lineRule="atLeast"/>
        <w:rPr>
          <w:rStyle w:val="oypena"/>
          <w:rFonts w:ascii="Times" w:hAnsi="Times"/>
          <w:b/>
          <w:bCs/>
          <w:color w:val="000000"/>
        </w:rPr>
      </w:pPr>
    </w:p>
    <w:p w14:paraId="4B7B9BC4" w14:textId="77777777" w:rsidR="00FB43A1" w:rsidRDefault="00FB43A1" w:rsidP="00541C67">
      <w:pPr>
        <w:pStyle w:val="cvgsua"/>
        <w:spacing w:line="300" w:lineRule="atLeast"/>
        <w:rPr>
          <w:rStyle w:val="oypena"/>
          <w:rFonts w:ascii="Times" w:hAnsi="Times"/>
          <w:b/>
          <w:bCs/>
          <w:color w:val="000000"/>
        </w:rPr>
      </w:pPr>
    </w:p>
    <w:p w14:paraId="26F94051" w14:textId="77777777" w:rsidR="00FB43A1" w:rsidRDefault="00FB43A1" w:rsidP="00541C67">
      <w:pPr>
        <w:pStyle w:val="cvgsua"/>
        <w:spacing w:line="300" w:lineRule="atLeast"/>
        <w:rPr>
          <w:rStyle w:val="oypena"/>
          <w:rFonts w:ascii="Times" w:hAnsi="Times"/>
          <w:b/>
          <w:bCs/>
          <w:color w:val="000000"/>
        </w:rPr>
      </w:pPr>
    </w:p>
    <w:p w14:paraId="281D858B" w14:textId="50E9734D" w:rsidR="00170CCF" w:rsidRDefault="00170CCF" w:rsidP="00541C67">
      <w:pPr>
        <w:pStyle w:val="cvgsua"/>
        <w:spacing w:line="300" w:lineRule="atLeast"/>
        <w:rPr>
          <w:rStyle w:val="oypena"/>
          <w:rFonts w:ascii="Times" w:hAnsi="Times"/>
          <w:b/>
          <w:bCs/>
          <w:color w:val="000000"/>
        </w:rPr>
      </w:pPr>
      <w:r>
        <w:rPr>
          <w:rStyle w:val="oypena"/>
          <w:rFonts w:ascii="Times" w:hAnsi="Times"/>
          <w:b/>
          <w:bCs/>
          <w:color w:val="000000"/>
        </w:rPr>
        <w:t>Use this</w:t>
      </w:r>
      <w:r w:rsidR="00AB2C0B">
        <w:rPr>
          <w:rStyle w:val="oypena"/>
          <w:rFonts w:ascii="Times" w:hAnsi="Times"/>
          <w:b/>
          <w:bCs/>
          <w:color w:val="000000"/>
        </w:rPr>
        <w:t xml:space="preserve"> link to access interactive map</w:t>
      </w:r>
    </w:p>
    <w:p w14:paraId="07F19CC3" w14:textId="6F2EFCE0" w:rsidR="00AB2C0B" w:rsidRPr="00456ADD" w:rsidRDefault="009B7CEA" w:rsidP="00541C67">
      <w:pPr>
        <w:pStyle w:val="cvgsua"/>
        <w:spacing w:line="300" w:lineRule="atLeast"/>
        <w:rPr>
          <w:rStyle w:val="oypena"/>
          <w:rFonts w:asciiTheme="minorHAnsi" w:hAnsiTheme="minorHAnsi"/>
          <w:b/>
          <w:bCs/>
          <w:color w:val="000000"/>
        </w:rPr>
      </w:pPr>
      <w:hyperlink r:id="rId14" w:history="1">
        <w:r w:rsidR="00456ADD" w:rsidRPr="00456ADD">
          <w:rPr>
            <w:rStyle w:val="Hyperlink"/>
            <w:rFonts w:asciiTheme="minorHAnsi" w:hAnsiTheme="minorHAnsi"/>
          </w:rPr>
          <w:t>https://solanocountymosq.maps.arcgis.com/apps/instant/notification/index.html?appid=eb47dfe2c1964c6882a2c27c9ab95e1f</w:t>
        </w:r>
      </w:hyperlink>
    </w:p>
    <w:p w14:paraId="3D676CCB" w14:textId="274BEE8A" w:rsidR="00541C67" w:rsidRPr="000357F4" w:rsidRDefault="00541C67" w:rsidP="00541C67">
      <w:pPr>
        <w:pStyle w:val="cvgsua"/>
        <w:spacing w:line="300" w:lineRule="atLeast"/>
        <w:rPr>
          <w:rFonts w:ascii="Times" w:hAnsi="Times"/>
          <w:color w:val="000000"/>
        </w:rPr>
      </w:pPr>
      <w:r w:rsidRPr="000357F4">
        <w:rPr>
          <w:rStyle w:val="oypena"/>
          <w:rFonts w:ascii="Times" w:hAnsi="Times"/>
          <w:b/>
          <w:bCs/>
          <w:color w:val="000000"/>
        </w:rPr>
        <w:t>West Nile Information</w:t>
      </w:r>
    </w:p>
    <w:p w14:paraId="3BDFE0ED" w14:textId="4CA17964" w:rsidR="003F4006"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 xml:space="preserve">Transmission: West Nile </w:t>
      </w:r>
      <w:r w:rsidR="00CE584C">
        <w:rPr>
          <w:rStyle w:val="oypena"/>
          <w:rFonts w:ascii="Times" w:hAnsi="Times"/>
          <w:color w:val="000000"/>
        </w:rPr>
        <w:t>v</w:t>
      </w:r>
      <w:r w:rsidRPr="000357F4">
        <w:rPr>
          <w:rStyle w:val="oypena"/>
          <w:rFonts w:ascii="Times" w:hAnsi="Times"/>
          <w:color w:val="000000"/>
        </w:rPr>
        <w:t>irus (WNV) spreads when a female mosquito bites an infected bird and then bites a person.</w:t>
      </w:r>
    </w:p>
    <w:p w14:paraId="0CA7168B" w14:textId="316CF42B"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Symptoms: Most people show no symptoms. Some may have fever, headaches, and body aches. Severe cases can lead to hospitalization and, rarely, death. If you have symptoms, contact your healthcare provider.</w:t>
      </w:r>
    </w:p>
    <w:p w14:paraId="011899E8" w14:textId="77777777" w:rsidR="00541C67" w:rsidRPr="000357F4" w:rsidRDefault="00541C67" w:rsidP="003F4006">
      <w:pPr>
        <w:pStyle w:val="cvgsua"/>
        <w:spacing w:before="0" w:beforeAutospacing="0" w:after="0" w:afterAutospacing="0" w:line="300" w:lineRule="atLeast"/>
        <w:rPr>
          <w:rFonts w:ascii="Times" w:hAnsi="Times"/>
          <w:color w:val="000000"/>
        </w:rPr>
      </w:pPr>
      <w:r w:rsidRPr="000357F4">
        <w:rPr>
          <w:rStyle w:val="oypena"/>
          <w:rFonts w:ascii="Times" w:hAnsi="Times"/>
          <w:color w:val="000000"/>
        </w:rPr>
        <w:t>High-Risk Groups: Elderly people and those with chronic conditions (diabetes, high blood pressure, cancer, kidney disease) are at higher risk for serious complications.</w:t>
      </w:r>
    </w:p>
    <w:p w14:paraId="128F1F5C" w14:textId="77777777" w:rsidR="00CA787D" w:rsidRDefault="00CA787D" w:rsidP="000357F4">
      <w:pPr>
        <w:pStyle w:val="cvgsua"/>
        <w:spacing w:line="300" w:lineRule="atLeast"/>
        <w:rPr>
          <w:rStyle w:val="oypena"/>
          <w:rFonts w:ascii="Times" w:hAnsi="Times"/>
          <w:b/>
          <w:bCs/>
          <w:color w:val="000000"/>
        </w:rPr>
      </w:pPr>
    </w:p>
    <w:p w14:paraId="4072C0FA" w14:textId="77777777" w:rsidR="00CA787D" w:rsidRDefault="00CA787D" w:rsidP="000357F4">
      <w:pPr>
        <w:pStyle w:val="cvgsua"/>
        <w:spacing w:line="300" w:lineRule="atLeast"/>
        <w:rPr>
          <w:rStyle w:val="oypena"/>
          <w:rFonts w:ascii="Times" w:hAnsi="Times"/>
          <w:b/>
          <w:bCs/>
          <w:color w:val="000000"/>
        </w:rPr>
      </w:pPr>
    </w:p>
    <w:p w14:paraId="0417ECBD" w14:textId="77777777" w:rsidR="00CA787D" w:rsidRDefault="00CA787D" w:rsidP="000357F4">
      <w:pPr>
        <w:pStyle w:val="cvgsua"/>
        <w:spacing w:line="300" w:lineRule="atLeast"/>
        <w:rPr>
          <w:rStyle w:val="oypena"/>
          <w:rFonts w:ascii="Times" w:hAnsi="Times"/>
          <w:b/>
          <w:bCs/>
          <w:color w:val="000000"/>
        </w:rPr>
      </w:pPr>
    </w:p>
    <w:p w14:paraId="01D941CC" w14:textId="1FA8E85A" w:rsidR="00CA787D" w:rsidRDefault="00CA787D" w:rsidP="000357F4">
      <w:pPr>
        <w:pStyle w:val="cvgsua"/>
        <w:spacing w:line="300" w:lineRule="atLeast"/>
        <w:rPr>
          <w:rStyle w:val="oypena"/>
          <w:rFonts w:ascii="Times" w:hAnsi="Times"/>
          <w:b/>
          <w:bCs/>
          <w:color w:val="000000"/>
        </w:rPr>
      </w:pPr>
    </w:p>
    <w:p w14:paraId="4025A996" w14:textId="2DE68EA7" w:rsidR="00CA787D" w:rsidRDefault="00B607BC" w:rsidP="000357F4">
      <w:pPr>
        <w:pStyle w:val="cvgsua"/>
        <w:spacing w:line="300" w:lineRule="atLeast"/>
        <w:rPr>
          <w:rStyle w:val="oypena"/>
          <w:rFonts w:ascii="Times" w:hAnsi="Times"/>
          <w:b/>
          <w:bCs/>
          <w:color w:val="000000"/>
        </w:rPr>
      </w:pPr>
      <w:r>
        <w:rPr>
          <w:noProof/>
        </w:rPr>
        <w:lastRenderedPageBreak/>
        <mc:AlternateContent>
          <mc:Choice Requires="wps">
            <w:drawing>
              <wp:anchor distT="0" distB="0" distL="114300" distR="114300" simplePos="0" relativeHeight="251675648" behindDoc="0" locked="0" layoutInCell="1" allowOverlap="1" wp14:anchorId="61F40612" wp14:editId="289BA329">
                <wp:simplePos x="0" y="0"/>
                <wp:positionH relativeFrom="column">
                  <wp:posOffset>-1219200</wp:posOffset>
                </wp:positionH>
                <wp:positionV relativeFrom="paragraph">
                  <wp:posOffset>-208915</wp:posOffset>
                </wp:positionV>
                <wp:extent cx="9763125" cy="371475"/>
                <wp:effectExtent l="0" t="0" r="9525" b="9525"/>
                <wp:wrapNone/>
                <wp:docPr id="1761636888" name="Rectangle 1761636888"/>
                <wp:cNvGraphicFramePr/>
                <a:graphic xmlns:a="http://schemas.openxmlformats.org/drawingml/2006/main">
                  <a:graphicData uri="http://schemas.microsoft.com/office/word/2010/wordprocessingShape">
                    <wps:wsp>
                      <wps:cNvSpPr/>
                      <wps:spPr>
                        <a:xfrm>
                          <a:off x="0" y="0"/>
                          <a:ext cx="9763125" cy="37147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13575" id="Rectangle 1761636888" o:spid="_x0000_s1026" style="position:absolute;margin-left:-96pt;margin-top:-16.45pt;width:768.7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" fillcolor="#4a7c29" stroked="f" strokeweight="1pt"/>
            </w:pict>
          </mc:Fallback>
        </mc:AlternateContent>
      </w:r>
    </w:p>
    <w:p w14:paraId="24D6FB2D" w14:textId="77777777" w:rsidR="00AA02E1" w:rsidRDefault="00AA02E1" w:rsidP="000357F4">
      <w:pPr>
        <w:pStyle w:val="cvgsua"/>
        <w:spacing w:line="300" w:lineRule="atLeast"/>
        <w:rPr>
          <w:rStyle w:val="oypena"/>
          <w:rFonts w:ascii="Times" w:hAnsi="Times"/>
          <w:b/>
          <w:bCs/>
          <w:color w:val="000000"/>
        </w:rPr>
      </w:pPr>
    </w:p>
    <w:p w14:paraId="73244CDB" w14:textId="161E5607" w:rsidR="000357F4" w:rsidRDefault="00541C67" w:rsidP="000357F4">
      <w:pPr>
        <w:pStyle w:val="cvgsua"/>
        <w:spacing w:line="300" w:lineRule="atLeast"/>
        <w:rPr>
          <w:rFonts w:ascii="Times" w:hAnsi="Times"/>
          <w:color w:val="000000"/>
        </w:rPr>
      </w:pPr>
      <w:r w:rsidRPr="000357F4">
        <w:rPr>
          <w:rStyle w:val="oypena"/>
          <w:rFonts w:ascii="Times" w:hAnsi="Times"/>
          <w:b/>
          <w:bCs/>
          <w:color w:val="000000"/>
        </w:rPr>
        <w:t>Preventing West Nile Virus</w:t>
      </w:r>
    </w:p>
    <w:p w14:paraId="6B4FF813" w14:textId="77777777" w:rsidR="000357F4" w:rsidRDefault="00541C67" w:rsidP="000357F4">
      <w:pPr>
        <w:pStyle w:val="cvgsua"/>
        <w:spacing w:after="0" w:afterAutospacing="0" w:line="300" w:lineRule="atLeast"/>
        <w:rPr>
          <w:rFonts w:ascii="Times" w:hAnsi="Times"/>
          <w:color w:val="000000"/>
        </w:rPr>
      </w:pPr>
      <w:r w:rsidRPr="000357F4">
        <w:rPr>
          <w:rStyle w:val="oypena"/>
          <w:rFonts w:ascii="Times" w:hAnsi="Times"/>
          <w:color w:val="000000"/>
        </w:rPr>
        <w:t>To reduce mosquito breeding on your property:</w:t>
      </w:r>
    </w:p>
    <w:p w14:paraId="41C41D53" w14:textId="72E5D382" w:rsidR="00541C67" w:rsidRPr="000357F4" w:rsidRDefault="00541C67" w:rsidP="000357F4">
      <w:pPr>
        <w:pStyle w:val="cvgsua"/>
        <w:spacing w:before="0" w:beforeAutospacing="0" w:after="0" w:afterAutospacing="0" w:line="300" w:lineRule="atLeast"/>
        <w:rPr>
          <w:rStyle w:val="oypena"/>
          <w:rFonts w:ascii="Times" w:hAnsi="Times"/>
          <w:color w:val="000000"/>
        </w:rPr>
      </w:pPr>
      <w:r w:rsidRPr="000357F4">
        <w:rPr>
          <w:rStyle w:val="oypena"/>
          <w:rFonts w:ascii="Times" w:hAnsi="Times"/>
          <w:color w:val="000000"/>
        </w:rPr>
        <w:t>Check for standing water.</w:t>
      </w:r>
      <w:r w:rsidR="00767A13">
        <w:rPr>
          <w:rFonts w:ascii="Times" w:hAnsi="Times"/>
          <w:color w:val="000000"/>
        </w:rPr>
        <w:t xml:space="preserve"> </w:t>
      </w:r>
      <w:r w:rsidRPr="000357F4">
        <w:rPr>
          <w:rStyle w:val="oypena"/>
          <w:rFonts w:ascii="Times" w:hAnsi="Times"/>
          <w:color w:val="000000"/>
        </w:rPr>
        <w:t xml:space="preserve">Drain </w:t>
      </w:r>
      <w:r w:rsidR="00571F5C" w:rsidRPr="000357F4">
        <w:rPr>
          <w:rStyle w:val="oypena"/>
          <w:rFonts w:ascii="Times" w:hAnsi="Times"/>
          <w:color w:val="000000"/>
        </w:rPr>
        <w:t>standing w</w:t>
      </w:r>
      <w:r w:rsidRPr="000357F4">
        <w:rPr>
          <w:rStyle w:val="oypena"/>
          <w:rFonts w:ascii="Times" w:hAnsi="Times"/>
          <w:color w:val="000000"/>
        </w:rPr>
        <w:t>ater</w:t>
      </w:r>
      <w:r w:rsidR="00571F5C" w:rsidRPr="000357F4">
        <w:rPr>
          <w:rStyle w:val="oypena"/>
          <w:rFonts w:ascii="Times" w:hAnsi="Times"/>
          <w:color w:val="000000"/>
        </w:rPr>
        <w:t>.</w:t>
      </w:r>
      <w:r w:rsidRPr="000357F4">
        <w:rPr>
          <w:rStyle w:val="oypena"/>
          <w:rFonts w:ascii="Times" w:hAnsi="Times"/>
          <w:color w:val="000000"/>
        </w:rPr>
        <w:t xml:space="preserve"> Empty items like flowerpots, planter </w:t>
      </w:r>
      <w:r w:rsidR="008B4E91">
        <w:rPr>
          <w:rStyle w:val="oypena"/>
          <w:rFonts w:ascii="Times" w:hAnsi="Times"/>
          <w:color w:val="000000"/>
        </w:rPr>
        <w:t>dish</w:t>
      </w:r>
      <w:r w:rsidRPr="000357F4">
        <w:rPr>
          <w:rStyle w:val="oypena"/>
          <w:rFonts w:ascii="Times" w:hAnsi="Times"/>
          <w:color w:val="000000"/>
        </w:rPr>
        <w:t>, pet dishes, buckets, and old tires.</w:t>
      </w:r>
      <w:r w:rsidR="00767A13">
        <w:rPr>
          <w:rStyle w:val="oypena"/>
          <w:rFonts w:ascii="Times" w:hAnsi="Times"/>
          <w:color w:val="000000"/>
        </w:rPr>
        <w:t xml:space="preserve"> </w:t>
      </w:r>
      <w:r w:rsidRPr="000357F4">
        <w:rPr>
          <w:rStyle w:val="oypena"/>
          <w:rFonts w:ascii="Times" w:hAnsi="Times"/>
          <w:color w:val="000000"/>
        </w:rPr>
        <w:t xml:space="preserve">Clean </w:t>
      </w:r>
      <w:r w:rsidR="00767A13">
        <w:rPr>
          <w:rStyle w:val="oypena"/>
          <w:rFonts w:ascii="Times" w:hAnsi="Times"/>
          <w:color w:val="000000"/>
        </w:rPr>
        <w:t>r</w:t>
      </w:r>
      <w:r w:rsidRPr="000357F4">
        <w:rPr>
          <w:rStyle w:val="oypena"/>
          <w:rFonts w:ascii="Times" w:hAnsi="Times"/>
          <w:color w:val="000000"/>
        </w:rPr>
        <w:t>egularly</w:t>
      </w:r>
      <w:r w:rsidR="00571F5C" w:rsidRPr="000357F4">
        <w:rPr>
          <w:rStyle w:val="oypena"/>
          <w:rFonts w:ascii="Times" w:hAnsi="Times"/>
          <w:color w:val="000000"/>
        </w:rPr>
        <w:t>,</w:t>
      </w:r>
      <w:r w:rsidRPr="000357F4">
        <w:rPr>
          <w:rStyle w:val="oypena"/>
          <w:rFonts w:ascii="Times" w:hAnsi="Times"/>
          <w:color w:val="000000"/>
        </w:rPr>
        <w:t xml:space="preserve"> </w:t>
      </w:r>
      <w:r w:rsidR="00571F5C" w:rsidRPr="000357F4">
        <w:rPr>
          <w:rStyle w:val="oypena"/>
          <w:rFonts w:ascii="Times" w:hAnsi="Times"/>
          <w:color w:val="000000"/>
        </w:rPr>
        <w:t>w</w:t>
      </w:r>
      <w:r w:rsidRPr="000357F4">
        <w:rPr>
          <w:rStyle w:val="oypena"/>
          <w:rFonts w:ascii="Times" w:hAnsi="Times"/>
          <w:color w:val="000000"/>
        </w:rPr>
        <w:t>ash bird baths and pet bowls weekly.</w:t>
      </w:r>
      <w:r w:rsidR="00767A13">
        <w:rPr>
          <w:rFonts w:ascii="Times" w:hAnsi="Times"/>
          <w:color w:val="000000"/>
        </w:rPr>
        <w:t xml:space="preserve"> </w:t>
      </w:r>
      <w:r w:rsidRPr="000357F4">
        <w:rPr>
          <w:rStyle w:val="oypena"/>
          <w:rFonts w:ascii="Times" w:hAnsi="Times"/>
          <w:color w:val="000000"/>
        </w:rPr>
        <w:t>Repair leaky faucets and broken sprinkler heads. Avoid over-watering.</w:t>
      </w:r>
      <w:r w:rsidR="00767A13">
        <w:rPr>
          <w:rFonts w:ascii="Times" w:hAnsi="Times"/>
          <w:color w:val="000000"/>
        </w:rPr>
        <w:t xml:space="preserve"> </w:t>
      </w:r>
      <w:r w:rsidRPr="000357F4">
        <w:rPr>
          <w:rStyle w:val="oypena"/>
          <w:rFonts w:ascii="Times" w:hAnsi="Times"/>
          <w:color w:val="000000"/>
        </w:rPr>
        <w:t>Ensure window and door screens are intact</w:t>
      </w:r>
      <w:r w:rsidR="00571F5C" w:rsidRPr="000357F4">
        <w:rPr>
          <w:rStyle w:val="oypena"/>
          <w:rFonts w:ascii="Times" w:hAnsi="Times"/>
          <w:color w:val="000000"/>
        </w:rPr>
        <w:t>, have no holes</w:t>
      </w:r>
      <w:r w:rsidR="00EE6961">
        <w:rPr>
          <w:rStyle w:val="oypena"/>
          <w:rFonts w:ascii="Times" w:hAnsi="Times"/>
          <w:color w:val="000000"/>
        </w:rPr>
        <w:t>,</w:t>
      </w:r>
      <w:r w:rsidR="00571F5C" w:rsidRPr="000357F4">
        <w:rPr>
          <w:rStyle w:val="oypena"/>
          <w:rFonts w:ascii="Times" w:hAnsi="Times"/>
          <w:color w:val="000000"/>
        </w:rPr>
        <w:t xml:space="preserve"> </w:t>
      </w:r>
      <w:r w:rsidRPr="000357F4">
        <w:rPr>
          <w:rStyle w:val="oypena"/>
          <w:rFonts w:ascii="Times" w:hAnsi="Times"/>
          <w:color w:val="000000"/>
        </w:rPr>
        <w:t>and fit well.</w:t>
      </w:r>
      <w:r w:rsidR="00767A13">
        <w:rPr>
          <w:rFonts w:ascii="Times" w:hAnsi="Times"/>
          <w:color w:val="000000"/>
        </w:rPr>
        <w:t xml:space="preserve"> </w:t>
      </w:r>
      <w:r w:rsidRPr="000357F4">
        <w:rPr>
          <w:rStyle w:val="oypena"/>
          <w:rFonts w:ascii="Times" w:hAnsi="Times"/>
          <w:color w:val="000000"/>
        </w:rPr>
        <w:t>Keep swimming pools at proper water levels for circulation and filtration.</w:t>
      </w:r>
      <w:r w:rsidR="00767A13">
        <w:rPr>
          <w:rFonts w:ascii="Times" w:hAnsi="Times"/>
          <w:color w:val="000000"/>
        </w:rPr>
        <w:t xml:space="preserve"> </w:t>
      </w:r>
      <w:r w:rsidR="001122CE">
        <w:rPr>
          <w:rStyle w:val="oypena"/>
          <w:rFonts w:ascii="Times" w:hAnsi="Times"/>
          <w:color w:val="000000"/>
        </w:rPr>
        <w:t xml:space="preserve">Request free </w:t>
      </w:r>
      <w:r w:rsidR="001C5B3A">
        <w:rPr>
          <w:rStyle w:val="oypena"/>
          <w:rFonts w:ascii="Times" w:hAnsi="Times"/>
          <w:color w:val="000000"/>
        </w:rPr>
        <w:t>m</w:t>
      </w:r>
      <w:r w:rsidRPr="000357F4">
        <w:rPr>
          <w:rStyle w:val="oypena"/>
          <w:rFonts w:ascii="Times" w:hAnsi="Times"/>
          <w:color w:val="000000"/>
        </w:rPr>
        <w:t xml:space="preserve">osquito fish for neglected pools, ornamental ponds, water troughs, and other artificial </w:t>
      </w:r>
      <w:r w:rsidR="00681E31">
        <w:rPr>
          <w:rStyle w:val="oypena"/>
          <w:rFonts w:ascii="Times" w:hAnsi="Times"/>
          <w:color w:val="000000"/>
        </w:rPr>
        <w:t>bodies of water</w:t>
      </w:r>
      <w:r w:rsidRPr="000357F4">
        <w:rPr>
          <w:rStyle w:val="oypena"/>
          <w:rFonts w:ascii="Times" w:hAnsi="Times"/>
          <w:color w:val="000000"/>
        </w:rPr>
        <w:t>.</w:t>
      </w:r>
    </w:p>
    <w:p w14:paraId="09692400" w14:textId="77777777" w:rsidR="00571F5C" w:rsidRPr="000357F4" w:rsidRDefault="00571F5C" w:rsidP="00541C67">
      <w:pPr>
        <w:pStyle w:val="cvgsua"/>
        <w:spacing w:before="0" w:beforeAutospacing="0" w:after="0" w:afterAutospacing="0" w:line="300" w:lineRule="atLeast"/>
        <w:rPr>
          <w:rStyle w:val="oypena"/>
          <w:rFonts w:ascii="Times" w:hAnsi="Times"/>
          <w:color w:val="000000"/>
        </w:rPr>
      </w:pPr>
    </w:p>
    <w:p w14:paraId="122AD32B" w14:textId="4534B6A8" w:rsidR="00571F5C" w:rsidRPr="000357F4" w:rsidRDefault="00571F5C" w:rsidP="00541C67">
      <w:pPr>
        <w:pStyle w:val="cvgsua"/>
        <w:spacing w:before="0" w:beforeAutospacing="0" w:after="0" w:afterAutospacing="0" w:line="300" w:lineRule="atLeast"/>
        <w:rPr>
          <w:rFonts w:ascii="Times" w:hAnsi="Times"/>
          <w:b/>
          <w:bCs/>
          <w:color w:val="000000"/>
        </w:rPr>
      </w:pPr>
      <w:r w:rsidRPr="000357F4">
        <w:rPr>
          <w:rStyle w:val="oypena"/>
          <w:rFonts w:ascii="Times" w:hAnsi="Times"/>
          <w:b/>
          <w:bCs/>
          <w:color w:val="000000"/>
        </w:rPr>
        <w:t>About The District</w:t>
      </w:r>
    </w:p>
    <w:p w14:paraId="4AC9BBE3" w14:textId="5A5BFA29" w:rsidR="00541C67" w:rsidRPr="000357F4" w:rsidRDefault="000357F4" w:rsidP="00391148">
      <w:pPr>
        <w:rPr>
          <w:rFonts w:ascii="Times" w:hAnsi="Times"/>
          <w:color w:val="auto"/>
          <w:sz w:val="24"/>
          <w:szCs w:val="24"/>
        </w:rPr>
      </w:pPr>
      <w:r w:rsidRPr="000357F4">
        <w:rPr>
          <w:rFonts w:ascii="Times" w:hAnsi="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w:t>
      </w:r>
      <w:r w:rsidR="003815DC">
        <w:rPr>
          <w:rFonts w:ascii="Times" w:hAnsi="Times"/>
          <w:color w:val="auto"/>
          <w:sz w:val="24"/>
          <w:szCs w:val="24"/>
        </w:rPr>
        <w:t>,</w:t>
      </w:r>
      <w:r w:rsidRPr="000357F4">
        <w:rPr>
          <w:rFonts w:ascii="Times" w:hAnsi="Times"/>
          <w:color w:val="auto"/>
          <w:sz w:val="24"/>
          <w:szCs w:val="24"/>
        </w:rPr>
        <w:t xml:space="preserve"> and other vector-borne illnesses.</w:t>
      </w:r>
    </w:p>
    <w:p w14:paraId="2FF5D8DB" w14:textId="02FC7FBB" w:rsidR="00541C67" w:rsidRPr="00CD0FC5" w:rsidRDefault="00767A13" w:rsidP="00541C67">
      <w:pPr>
        <w:spacing w:before="0" w:after="0"/>
        <w:rPr>
          <w:rFonts w:ascii="Times" w:hAnsi="Times"/>
          <w:color w:val="auto"/>
          <w:sz w:val="24"/>
          <w:szCs w:val="24"/>
        </w:rPr>
      </w:pPr>
      <w:r w:rsidRPr="00CD0FC5">
        <w:rPr>
          <w:rFonts w:eastAsia="Times New Roman"/>
          <w:noProof/>
          <w:color w:val="auto"/>
          <w:lang w:eastAsia="en-US"/>
        </w:rPr>
        <w:drawing>
          <wp:anchor distT="0" distB="0" distL="114300" distR="114300" simplePos="0" relativeHeight="251671552" behindDoc="0" locked="0" layoutInCell="1" allowOverlap="1" wp14:anchorId="52FBCF34" wp14:editId="58B22C6F">
            <wp:simplePos x="0" y="0"/>
            <wp:positionH relativeFrom="column">
              <wp:posOffset>4333875</wp:posOffset>
            </wp:positionH>
            <wp:positionV relativeFrom="paragraph">
              <wp:posOffset>122555</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CD0FC5">
        <w:rPr>
          <w:rFonts w:ascii="Times" w:hAnsi="Times"/>
          <w:color w:val="auto"/>
          <w:sz w:val="24"/>
          <w:szCs w:val="24"/>
        </w:rPr>
        <w:t xml:space="preserve">Contact us </w:t>
      </w:r>
      <w:r w:rsidR="003F4006" w:rsidRPr="00CD0FC5">
        <w:rPr>
          <w:rFonts w:ascii="Times" w:hAnsi="Time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58440309" w:rsidR="00541C67" w:rsidRPr="00CD0FC5" w:rsidRDefault="009B7CEA" w:rsidP="00541C67">
      <w:pPr>
        <w:spacing w:before="0" w:after="0"/>
        <w:rPr>
          <w:rFonts w:ascii="Times" w:hAnsi="Times"/>
          <w:color w:val="auto"/>
          <w:sz w:val="24"/>
          <w:szCs w:val="24"/>
        </w:rPr>
      </w:pPr>
      <w:hyperlink r:id="rId16" w:history="1">
        <w:r w:rsidR="00541C67" w:rsidRPr="00CD0FC5">
          <w:rPr>
            <w:rStyle w:val="Hyperlink"/>
            <w:rFonts w:ascii="Times" w:hAnsi="Times"/>
            <w:color w:val="auto"/>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7"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9B7CEA" w:rsidP="00541C67">
      <w:pPr>
        <w:spacing w:before="0" w:after="0"/>
        <w:rPr>
          <w:rFonts w:ascii="Times" w:hAnsi="Times"/>
          <w:color w:val="auto"/>
          <w:sz w:val="24"/>
          <w:szCs w:val="24"/>
        </w:rPr>
      </w:pPr>
      <w:hyperlink r:id="rId18" w:history="1">
        <w:r w:rsidR="00541C67"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C451"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1B4013">
      <w:headerReference w:type="even" r:id="rId19"/>
      <w:headerReference w:type="default" r:id="rId20"/>
      <w:footerReference w:type="even" r:id="rId21"/>
      <w:footerReference w:type="default" r:id="rId22"/>
      <w:headerReference w:type="first" r:id="rId23"/>
      <w:footerReference w:type="first" r:id="rId24"/>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D7FB0" w14:textId="77777777" w:rsidR="00350B90" w:rsidRDefault="00350B90" w:rsidP="00D45945">
      <w:pPr>
        <w:spacing w:before="0" w:after="0" w:line="240" w:lineRule="auto"/>
      </w:pPr>
      <w:r>
        <w:separator/>
      </w:r>
    </w:p>
  </w:endnote>
  <w:endnote w:type="continuationSeparator" w:id="0">
    <w:p w14:paraId="5CB7386D" w14:textId="77777777" w:rsidR="00350B90" w:rsidRDefault="00350B90"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2CC77" w14:textId="77777777" w:rsidR="00350B90" w:rsidRDefault="00350B90" w:rsidP="00D45945">
      <w:pPr>
        <w:spacing w:before="0" w:after="0" w:line="240" w:lineRule="auto"/>
      </w:pPr>
      <w:r>
        <w:separator/>
      </w:r>
    </w:p>
  </w:footnote>
  <w:footnote w:type="continuationSeparator" w:id="0">
    <w:p w14:paraId="12FC2F80" w14:textId="77777777" w:rsidR="00350B90" w:rsidRDefault="00350B90"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22FB6"/>
    <w:rsid w:val="000357F4"/>
    <w:rsid w:val="0005052F"/>
    <w:rsid w:val="00083BAA"/>
    <w:rsid w:val="000B6BB4"/>
    <w:rsid w:val="000C096B"/>
    <w:rsid w:val="000E56E3"/>
    <w:rsid w:val="001122CE"/>
    <w:rsid w:val="0011458D"/>
    <w:rsid w:val="00116AC4"/>
    <w:rsid w:val="00143021"/>
    <w:rsid w:val="00170CCF"/>
    <w:rsid w:val="001766D6"/>
    <w:rsid w:val="001B4013"/>
    <w:rsid w:val="001C5B3A"/>
    <w:rsid w:val="0023238E"/>
    <w:rsid w:val="00260E53"/>
    <w:rsid w:val="002F4CAB"/>
    <w:rsid w:val="003444BE"/>
    <w:rsid w:val="00350B90"/>
    <w:rsid w:val="00350EEE"/>
    <w:rsid w:val="00363393"/>
    <w:rsid w:val="00365AC4"/>
    <w:rsid w:val="003815DC"/>
    <w:rsid w:val="00391148"/>
    <w:rsid w:val="003936EF"/>
    <w:rsid w:val="003A1FA8"/>
    <w:rsid w:val="003E24DF"/>
    <w:rsid w:val="003F4006"/>
    <w:rsid w:val="00456ADD"/>
    <w:rsid w:val="004758F5"/>
    <w:rsid w:val="004A2B0D"/>
    <w:rsid w:val="004D0730"/>
    <w:rsid w:val="00524A63"/>
    <w:rsid w:val="00541C67"/>
    <w:rsid w:val="00551B1F"/>
    <w:rsid w:val="00563742"/>
    <w:rsid w:val="00564809"/>
    <w:rsid w:val="00571F5C"/>
    <w:rsid w:val="00597E25"/>
    <w:rsid w:val="005C2210"/>
    <w:rsid w:val="005F305F"/>
    <w:rsid w:val="00610DCC"/>
    <w:rsid w:val="00615018"/>
    <w:rsid w:val="0062123A"/>
    <w:rsid w:val="00635521"/>
    <w:rsid w:val="00646E75"/>
    <w:rsid w:val="00665CE4"/>
    <w:rsid w:val="00681E31"/>
    <w:rsid w:val="00685CBB"/>
    <w:rsid w:val="006B466F"/>
    <w:rsid w:val="006F6F10"/>
    <w:rsid w:val="00767A13"/>
    <w:rsid w:val="00783E79"/>
    <w:rsid w:val="007B5AE8"/>
    <w:rsid w:val="007C05CB"/>
    <w:rsid w:val="007F5192"/>
    <w:rsid w:val="00832F9A"/>
    <w:rsid w:val="00843BB0"/>
    <w:rsid w:val="00884E0F"/>
    <w:rsid w:val="00894DAB"/>
    <w:rsid w:val="008B4E91"/>
    <w:rsid w:val="008E26E9"/>
    <w:rsid w:val="009B7CEA"/>
    <w:rsid w:val="009D3157"/>
    <w:rsid w:val="00A11A20"/>
    <w:rsid w:val="00A20D8E"/>
    <w:rsid w:val="00A4054F"/>
    <w:rsid w:val="00A411C2"/>
    <w:rsid w:val="00A62CA6"/>
    <w:rsid w:val="00A81460"/>
    <w:rsid w:val="00A96CF8"/>
    <w:rsid w:val="00AA02E1"/>
    <w:rsid w:val="00AA476E"/>
    <w:rsid w:val="00AB2C0B"/>
    <w:rsid w:val="00AB4269"/>
    <w:rsid w:val="00B03C7C"/>
    <w:rsid w:val="00B43DB5"/>
    <w:rsid w:val="00B50294"/>
    <w:rsid w:val="00B607BC"/>
    <w:rsid w:val="00B93AEC"/>
    <w:rsid w:val="00B96B4D"/>
    <w:rsid w:val="00BB6681"/>
    <w:rsid w:val="00C705AE"/>
    <w:rsid w:val="00C70786"/>
    <w:rsid w:val="00C8222A"/>
    <w:rsid w:val="00CA787D"/>
    <w:rsid w:val="00CD0FC5"/>
    <w:rsid w:val="00CD5053"/>
    <w:rsid w:val="00CE584C"/>
    <w:rsid w:val="00D07902"/>
    <w:rsid w:val="00D242FE"/>
    <w:rsid w:val="00D45945"/>
    <w:rsid w:val="00D66593"/>
    <w:rsid w:val="00D95477"/>
    <w:rsid w:val="00D965DA"/>
    <w:rsid w:val="00DF2CC8"/>
    <w:rsid w:val="00E10844"/>
    <w:rsid w:val="00E27B46"/>
    <w:rsid w:val="00E54605"/>
    <w:rsid w:val="00E55D74"/>
    <w:rsid w:val="00E6540C"/>
    <w:rsid w:val="00E657AF"/>
    <w:rsid w:val="00E81E2A"/>
    <w:rsid w:val="00E834B7"/>
    <w:rsid w:val="00EC7B4B"/>
    <w:rsid w:val="00EE0952"/>
    <w:rsid w:val="00EE6961"/>
    <w:rsid w:val="00F30F13"/>
    <w:rsid w:val="00F44365"/>
    <w:rsid w:val="00F652C8"/>
    <w:rsid w:val="00F82B18"/>
    <w:rsid w:val="00FA3CA6"/>
    <w:rsid w:val="00FB0C99"/>
    <w:rsid w:val="00FB43A1"/>
    <w:rsid w:val="00FD091E"/>
    <w:rsid w:val="00FE0F43"/>
    <w:rsid w:val="00FF142B"/>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4758F5"/>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solanomosquito.com/stay-in-touc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solanocountymosq.maps.arcgis.com/apps/instant/notification/index.html?appid=9004e84ec9ee4ed2b2d3cfd334ebed2d" TargetMode="External"/><Relationship Id="rId17" Type="http://schemas.openxmlformats.org/officeDocument/2006/relationships/hyperlink" Target="http://www.solanomosquito.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olmad@solanomosquito.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olanocountymosq.maps.arcgis.com/apps/instant/notification/index.html?appid=eb47dfe2c1964c6882a2c27c9ab95e1f"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3.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4.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21</TotalTime>
  <Pages>3</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28</cp:revision>
  <dcterms:created xsi:type="dcterms:W3CDTF">2024-08-29T18:49:00Z</dcterms:created>
  <dcterms:modified xsi:type="dcterms:W3CDTF">2024-08-29T19:41:00Z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